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8D0C27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D3045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3045" w:rsidRDefault="00ED3045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 мая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5743C5">
        <w:rPr>
          <w:rFonts w:ascii="Times New Roman" w:hAnsi="Times New Roman" w:cs="Times New Roman"/>
          <w:sz w:val="28"/>
          <w:szCs w:val="28"/>
        </w:rPr>
        <w:t xml:space="preserve">                            №20</w:t>
      </w:r>
    </w:p>
    <w:p w:rsidR="005743C5" w:rsidRDefault="005743C5" w:rsidP="00ED3045">
      <w:pPr>
        <w:rPr>
          <w:rFonts w:ascii="Times New Roman" w:hAnsi="Times New Roman" w:cs="Times New Roman"/>
          <w:sz w:val="28"/>
          <w:szCs w:val="28"/>
        </w:rPr>
      </w:pP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 w:rsidRPr="005743C5">
        <w:rPr>
          <w:rFonts w:ascii="Times New Roman" w:hAnsi="Times New Roman"/>
          <w:color w:val="000000"/>
          <w:sz w:val="28"/>
        </w:rPr>
        <w:t>О реестре расходных обязательств </w:t>
      </w: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Нивского </w:t>
      </w:r>
      <w:r w:rsidRPr="005743C5">
        <w:rPr>
          <w:rFonts w:ascii="Times New Roman" w:hAnsi="Times New Roman"/>
          <w:color w:val="000000"/>
          <w:sz w:val="28"/>
        </w:rPr>
        <w:t>муниципального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образования </w:t>
      </w: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Питерского муниципального района</w:t>
      </w:r>
    </w:p>
    <w:p w:rsidR="005743C5" w:rsidRPr="005743C5" w:rsidRDefault="005743C5" w:rsidP="005743C5">
      <w:pPr>
        <w:pStyle w:val="a4"/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Саратовской области</w:t>
      </w:r>
    </w:p>
    <w:p w:rsidR="005743C5" w:rsidRDefault="005743C5" w:rsidP="005743C5">
      <w:pPr>
        <w:pStyle w:val="a4"/>
        <w:spacing w:after="0"/>
        <w:jc w:val="both"/>
      </w:pPr>
      <w:r>
        <w:rPr>
          <w:color w:val="000000"/>
        </w:rPr>
        <w:t> </w:t>
      </w:r>
    </w:p>
    <w:p w:rsidR="005743C5" w:rsidRDefault="005743C5" w:rsidP="005743C5">
      <w:pPr>
        <w:pStyle w:val="a4"/>
        <w:spacing w:after="0"/>
        <w:ind w:firstLine="851"/>
        <w:jc w:val="both"/>
      </w:pPr>
      <w:r>
        <w:rPr>
          <w:rFonts w:ascii="Times New Roman" w:hAnsi="Times New Roman"/>
          <w:color w:val="000000"/>
          <w:sz w:val="28"/>
        </w:rPr>
        <w:t>В соответствии со статьей 87 Бюджетного</w:t>
      </w:r>
      <w:r w:rsidR="000B266A">
        <w:rPr>
          <w:rFonts w:ascii="Times New Roman" w:hAnsi="Times New Roman"/>
          <w:color w:val="000000"/>
          <w:sz w:val="28"/>
        </w:rPr>
        <w:t xml:space="preserve"> кодекса Российской Федерации, </w:t>
      </w:r>
      <w:r>
        <w:rPr>
          <w:rFonts w:ascii="Times New Roman" w:hAnsi="Times New Roman"/>
          <w:color w:val="000000"/>
          <w:sz w:val="28"/>
        </w:rPr>
        <w:t>ст.14 Федерального Закона от 06.10.2033 г №131-ФЗ «Об общих принципах организации местного самоуправления в российской Федерации», руководствуясь Уставом Нивского муниципального образования Питерского муниципального района Саратовской области</w:t>
      </w:r>
      <w:r w:rsidR="008D0C27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администрация Нивского муниципального образования Питерского муниципального района Саратовской области </w:t>
      </w:r>
      <w:r w:rsidRPr="005743C5">
        <w:rPr>
          <w:rFonts w:ascii="Times New Roman" w:hAnsi="Times New Roman"/>
          <w:color w:val="000000"/>
          <w:sz w:val="28"/>
        </w:rPr>
        <w:t>ПОСТАНОВЛЯЕТ: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 xml:space="preserve">Определить финансовое управление администрации Питерского муниципального района органом, уполномоченным осуществлять формирование </w:t>
      </w:r>
      <w:r w:rsidR="000B266A">
        <w:rPr>
          <w:rFonts w:ascii="Times New Roman" w:hAnsi="Times New Roman"/>
          <w:color w:val="000000"/>
          <w:sz w:val="28"/>
        </w:rPr>
        <w:t>реестра расходных обязательств </w:t>
      </w:r>
      <w:r>
        <w:rPr>
          <w:rFonts w:ascii="Times New Roman" w:hAnsi="Times New Roman"/>
          <w:color w:val="000000"/>
          <w:sz w:val="28"/>
        </w:rPr>
        <w:t>Нивского муниципального образования и его представление в министерство финансов Саратовской области.</w:t>
      </w:r>
    </w:p>
    <w:p w:rsidR="005743C5" w:rsidRPr="008D0C27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Утвердить Порядок ведения реестра расходных обязательств Нивского муниципального образования согласно приложению.</w:t>
      </w:r>
    </w:p>
    <w:p w:rsidR="008D0C27" w:rsidRDefault="008D0C27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Постановление от 12.08.20216 г. №33 «О реестре расходных обязательств Нивского муниципального образования Питерского муниципального района Саратовской области» признать утратившим силу.</w:t>
      </w:r>
    </w:p>
    <w:p w:rsidR="005743C5" w:rsidRP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color w:val="000000"/>
        </w:rPr>
        <w:t>    </w:t>
      </w:r>
      <w:r>
        <w:rPr>
          <w:rFonts w:ascii="Times New Roman" w:hAnsi="Times New Roman"/>
          <w:color w:val="000000"/>
          <w:sz w:val="28"/>
        </w:rPr>
        <w:t>Настоящее постановление разместить на официальном сайте Нивского муниципального образования.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Настоящее постановление вступает в силу с момента обнародования.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Контроль за исполнением настоящего постановления оставляю за собой.</w:t>
      </w:r>
    </w:p>
    <w:p w:rsidR="000E4A50" w:rsidRDefault="000E4A50" w:rsidP="008D0C27">
      <w:pPr>
        <w:pStyle w:val="a4"/>
        <w:spacing w:after="0"/>
        <w:jc w:val="both"/>
        <w:rPr>
          <w:color w:val="000000"/>
        </w:rPr>
      </w:pPr>
    </w:p>
    <w:p w:rsidR="000E4A50" w:rsidRDefault="000E4A50" w:rsidP="005743C5">
      <w:pPr>
        <w:pStyle w:val="a4"/>
        <w:spacing w:after="0"/>
        <w:ind w:left="5040" w:firstLine="555"/>
        <w:jc w:val="both"/>
      </w:pPr>
    </w:p>
    <w:p w:rsidR="000667D0" w:rsidRPr="000667D0" w:rsidRDefault="000667D0" w:rsidP="0006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D0">
        <w:rPr>
          <w:rFonts w:ascii="Times New Roman" w:hAnsi="Times New Roman" w:cs="Times New Roman"/>
          <w:sz w:val="28"/>
          <w:szCs w:val="28"/>
        </w:rPr>
        <w:t>И. о главы Нивского</w:t>
      </w:r>
    </w:p>
    <w:p w:rsidR="000667D0" w:rsidRPr="000667D0" w:rsidRDefault="000667D0" w:rsidP="0006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D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  <w:t xml:space="preserve">         Г.К. </w:t>
      </w:r>
      <w:proofErr w:type="spellStart"/>
      <w:r w:rsidRPr="000667D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0667D0" w:rsidRDefault="000667D0" w:rsidP="005743C5">
      <w:pPr>
        <w:pStyle w:val="a4"/>
        <w:spacing w:after="0"/>
        <w:ind w:left="5040" w:firstLine="555"/>
        <w:jc w:val="both"/>
      </w:pPr>
      <w:bookmarkStart w:id="0" w:name="_GoBack"/>
      <w:bookmarkEnd w:id="0"/>
    </w:p>
    <w:p w:rsidR="000667D0" w:rsidRDefault="000667D0" w:rsidP="005743C5">
      <w:pPr>
        <w:pStyle w:val="a4"/>
        <w:spacing w:after="0"/>
        <w:ind w:left="5040" w:firstLine="555"/>
        <w:jc w:val="both"/>
      </w:pPr>
    </w:p>
    <w:p w:rsidR="000667D0" w:rsidRDefault="000667D0" w:rsidP="005743C5">
      <w:pPr>
        <w:pStyle w:val="a4"/>
        <w:spacing w:after="0"/>
        <w:ind w:left="5040" w:firstLine="555"/>
        <w:jc w:val="both"/>
      </w:pPr>
    </w:p>
    <w:p w:rsidR="005743C5" w:rsidRPr="007D0BF2" w:rsidRDefault="005743C5" w:rsidP="005743C5">
      <w:pPr>
        <w:pStyle w:val="a4"/>
        <w:spacing w:after="0"/>
        <w:ind w:left="5040" w:firstLine="555"/>
        <w:jc w:val="both"/>
      </w:pPr>
      <w:r w:rsidRPr="007D0BF2">
        <w:rPr>
          <w:rFonts w:ascii="Astra Serif" w:hAnsi="Astra Serif"/>
        </w:rPr>
        <w:t>Приложение к постановлению</w:t>
      </w:r>
    </w:p>
    <w:p w:rsidR="005743C5" w:rsidRPr="007D0BF2" w:rsidRDefault="005743C5" w:rsidP="000B266A">
      <w:pPr>
        <w:pStyle w:val="a4"/>
        <w:spacing w:after="0"/>
        <w:ind w:left="5040" w:firstLine="555"/>
        <w:jc w:val="both"/>
        <w:rPr>
          <w:rFonts w:ascii="Astra Serif" w:hAnsi="Astra Serif" w:hint="eastAsia"/>
        </w:rPr>
      </w:pPr>
      <w:r w:rsidRPr="007D0BF2">
        <w:rPr>
          <w:rFonts w:ascii="Astra Serif" w:hAnsi="Astra Serif"/>
        </w:rPr>
        <w:t xml:space="preserve">администрации </w:t>
      </w:r>
      <w:r w:rsidR="000B266A" w:rsidRPr="007D0BF2">
        <w:rPr>
          <w:rFonts w:ascii="Astra Serif" w:hAnsi="Astra Serif"/>
        </w:rPr>
        <w:t>Нивского МО</w:t>
      </w:r>
    </w:p>
    <w:p w:rsidR="000B266A" w:rsidRPr="007D0BF2" w:rsidRDefault="000B266A" w:rsidP="000B266A">
      <w:pPr>
        <w:pStyle w:val="a4"/>
        <w:spacing w:after="0"/>
        <w:ind w:left="5040" w:firstLine="555"/>
        <w:jc w:val="both"/>
      </w:pPr>
      <w:r w:rsidRPr="007D0BF2">
        <w:rPr>
          <w:rFonts w:ascii="Astra Serif" w:hAnsi="Astra Serif"/>
        </w:rPr>
        <w:t>от 18.05.2023 г №20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0B266A" w:rsidP="005743C5">
      <w:pPr>
        <w:pStyle w:val="a4"/>
        <w:spacing w:after="0"/>
        <w:ind w:firstLine="555"/>
        <w:jc w:val="center"/>
      </w:pPr>
      <w:r w:rsidRPr="007D0BF2">
        <w:rPr>
          <w:rFonts w:ascii="Times New Roman" w:hAnsi="Times New Roman"/>
          <w:b/>
          <w:sz w:val="28"/>
        </w:rPr>
        <w:t>Порядок</w:t>
      </w:r>
    </w:p>
    <w:p w:rsidR="005743C5" w:rsidRPr="007D0BF2" w:rsidRDefault="000B266A" w:rsidP="005743C5">
      <w:pPr>
        <w:pStyle w:val="a4"/>
        <w:spacing w:after="0"/>
        <w:ind w:firstLine="555"/>
        <w:jc w:val="center"/>
      </w:pPr>
      <w:r w:rsidRPr="007D0BF2">
        <w:rPr>
          <w:rFonts w:ascii="Times New Roman" w:hAnsi="Times New Roman"/>
          <w:b/>
          <w:sz w:val="28"/>
        </w:rPr>
        <w:t xml:space="preserve">ведения реестра расходных обязательств Нивского муниципального образования 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Настоящий Порядок ведения реестра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муниципа</w:t>
      </w:r>
      <w:r w:rsidR="000B266A" w:rsidRPr="007D0BF2">
        <w:rPr>
          <w:rFonts w:ascii="Times New Roman" w:hAnsi="Times New Roman"/>
          <w:sz w:val="28"/>
        </w:rPr>
        <w:t xml:space="preserve">льного образования </w:t>
      </w:r>
      <w:r w:rsidRPr="007D0BF2">
        <w:rPr>
          <w:rFonts w:ascii="Times New Roman" w:hAnsi="Times New Roman"/>
          <w:sz w:val="28"/>
        </w:rPr>
        <w:t>(далее - Порядок) устанавливает основные принципы и правила ведения реестра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муниципа</w:t>
      </w:r>
      <w:r w:rsidR="000B266A" w:rsidRPr="007D0BF2">
        <w:rPr>
          <w:rFonts w:ascii="Times New Roman" w:hAnsi="Times New Roman"/>
          <w:sz w:val="28"/>
        </w:rPr>
        <w:t xml:space="preserve">льного образования </w:t>
      </w:r>
      <w:r w:rsidRPr="007D0BF2">
        <w:rPr>
          <w:rFonts w:ascii="Times New Roman" w:hAnsi="Times New Roman"/>
          <w:sz w:val="28"/>
        </w:rPr>
        <w:t>(далее - Реестр).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ведется в целях учета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</w:t>
      </w:r>
      <w:r w:rsidR="000B266A" w:rsidRPr="007D0BF2">
        <w:rPr>
          <w:rFonts w:ascii="Times New Roman" w:hAnsi="Times New Roman"/>
          <w:sz w:val="28"/>
        </w:rPr>
        <w:t xml:space="preserve">ипального образования </w:t>
      </w:r>
      <w:r w:rsidRPr="007D0BF2">
        <w:rPr>
          <w:rFonts w:ascii="Times New Roman" w:hAnsi="Times New Roman"/>
          <w:sz w:val="28"/>
        </w:rPr>
        <w:t>Саратовской области и оценки объема средств местного бюджета, необходимых для их исполнения.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Ведение Реестра осуществляется на основе следующих принципов: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полноты и достоверности отражения расходных обязательств </w:t>
      </w:r>
      <w:r w:rsidR="000B266A" w:rsidRPr="007D0BF2">
        <w:rPr>
          <w:rFonts w:ascii="Times New Roman" w:hAnsi="Times New Roman"/>
          <w:sz w:val="28"/>
        </w:rPr>
        <w:t>Нивского муниципального образования</w:t>
      </w:r>
      <w:r w:rsidRPr="007D0BF2">
        <w:rPr>
          <w:rFonts w:ascii="Times New Roman" w:hAnsi="Times New Roman"/>
          <w:sz w:val="28"/>
        </w:rPr>
        <w:t xml:space="preserve"> Саратовской области (далее – </w:t>
      </w:r>
      <w:r w:rsidR="000B266A" w:rsidRPr="007D0BF2">
        <w:rPr>
          <w:rFonts w:ascii="Times New Roman" w:hAnsi="Times New Roman"/>
          <w:sz w:val="28"/>
        </w:rPr>
        <w:t xml:space="preserve"> Нивского МО</w:t>
      </w:r>
      <w:r w:rsidRPr="007D0BF2">
        <w:rPr>
          <w:rFonts w:ascii="Times New Roman" w:hAnsi="Times New Roman"/>
          <w:sz w:val="28"/>
        </w:rPr>
        <w:t>);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периодичности обновления сведений о</w:t>
      </w:r>
      <w:r w:rsidR="000B266A" w:rsidRPr="007D0BF2">
        <w:rPr>
          <w:rFonts w:ascii="Times New Roman" w:hAnsi="Times New Roman"/>
          <w:sz w:val="28"/>
        </w:rPr>
        <w:t xml:space="preserve"> расходных обязательствах Нивского МО</w:t>
      </w:r>
      <w:r w:rsidRPr="007D0BF2">
        <w:rPr>
          <w:rFonts w:ascii="Times New Roman" w:hAnsi="Times New Roman"/>
          <w:sz w:val="28"/>
        </w:rPr>
        <w:t>;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единства формата отражения сведений о расходных обязательствах </w:t>
      </w:r>
      <w:r w:rsidR="000B266A" w:rsidRPr="007D0BF2">
        <w:rPr>
          <w:rFonts w:ascii="Times New Roman" w:hAnsi="Times New Roman"/>
          <w:sz w:val="28"/>
        </w:rPr>
        <w:t>Нивского МО</w:t>
      </w:r>
      <w:r w:rsidRPr="007D0BF2">
        <w:rPr>
          <w:rFonts w:ascii="Times New Roman" w:hAnsi="Times New Roman"/>
          <w:sz w:val="28"/>
        </w:rPr>
        <w:t>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представляет собой периодически обновляемый 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формируется финансовым управление</w:t>
      </w:r>
      <w:r w:rsidR="000B266A" w:rsidRPr="007D0BF2">
        <w:rPr>
          <w:rFonts w:ascii="Times New Roman" w:hAnsi="Times New Roman"/>
          <w:sz w:val="28"/>
        </w:rPr>
        <w:t>м администрации Питерского муниципального района</w:t>
      </w:r>
      <w:r w:rsidRPr="007D0BF2">
        <w:rPr>
          <w:rFonts w:ascii="Times New Roman" w:hAnsi="Times New Roman"/>
          <w:sz w:val="28"/>
        </w:rPr>
        <w:t xml:space="preserve"> (далее - финансовое управление) по форме согласно приложению</w:t>
      </w:r>
      <w:r w:rsidR="007D0BF2" w:rsidRPr="007D0BF2">
        <w:rPr>
          <w:rFonts w:ascii="Times New Roman" w:hAnsi="Times New Roman"/>
          <w:sz w:val="28"/>
        </w:rPr>
        <w:t>,</w:t>
      </w:r>
      <w:r w:rsidRPr="007D0BF2">
        <w:rPr>
          <w:rFonts w:ascii="Times New Roman" w:hAnsi="Times New Roman"/>
          <w:sz w:val="28"/>
        </w:rPr>
        <w:t xml:space="preserve"> к настоящему Порядку на основе реестров главных распорядителей сре</w:t>
      </w:r>
      <w:r w:rsidR="000B266A" w:rsidRPr="007D0BF2">
        <w:rPr>
          <w:rFonts w:ascii="Times New Roman" w:hAnsi="Times New Roman"/>
          <w:sz w:val="28"/>
        </w:rPr>
        <w:t>дств местного бюджета. Реестры </w:t>
      </w:r>
      <w:r w:rsidRPr="007D0BF2">
        <w:rPr>
          <w:rFonts w:ascii="Times New Roman" w:hAnsi="Times New Roman"/>
          <w:sz w:val="28"/>
        </w:rPr>
        <w:t>распорядителей и получателей представляются на бумажном и электронном носителях.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142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 xml:space="preserve">В целях настоящего Порядка под реестром расходных обязательств главного распорядителя средств местного бюджета (далее - </w:t>
      </w:r>
      <w:r w:rsidRPr="007D0BF2">
        <w:rPr>
          <w:rFonts w:ascii="Times New Roman" w:hAnsi="Times New Roman"/>
          <w:sz w:val="28"/>
        </w:rPr>
        <w:lastRenderedPageBreak/>
        <w:t>Реестр распорядителя) понимается часть Реестра, формируемая на постоянно обновляемой осно</w:t>
      </w:r>
      <w:r w:rsidR="000B266A" w:rsidRPr="007D0BF2">
        <w:rPr>
          <w:rFonts w:ascii="Times New Roman" w:hAnsi="Times New Roman"/>
          <w:sz w:val="28"/>
        </w:rPr>
        <w:t>ве и представляемая в </w:t>
      </w:r>
      <w:r w:rsidRPr="007D0BF2">
        <w:rPr>
          <w:rFonts w:ascii="Times New Roman" w:hAnsi="Times New Roman"/>
          <w:sz w:val="28"/>
        </w:rPr>
        <w:t>финансовое управление по мере внесения изменений. Главные распорядители средств местного бюджета осуществляют ведение Реестров распорядителей по форме согласно приложению</w:t>
      </w:r>
      <w:r w:rsidR="000B266A" w:rsidRPr="007D0BF2">
        <w:rPr>
          <w:rFonts w:ascii="Times New Roman" w:hAnsi="Times New Roman"/>
          <w:sz w:val="28"/>
        </w:rPr>
        <w:t>,</w:t>
      </w:r>
      <w:r w:rsidRPr="007D0BF2">
        <w:rPr>
          <w:rFonts w:ascii="Times New Roman" w:hAnsi="Times New Roman"/>
          <w:sz w:val="28"/>
        </w:rPr>
        <w:t xml:space="preserve"> к настоящему Порядку в части заполнения граф 1-10.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142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Расходные обязательства в Реестре группируются в разрезе мероприятий, утвержденных муниципальными и ведомственными целевыми программами и внепрограммных мероприятий. Наименование расходного обязательства приводится для программных мероприятий в соответствии с утвержденными программами, для внепрограммных мероприятий – в произвольной форме, исходя из максимально краткого и однозначного определения направления использования бюджетных средств, в соответствии с нормативно-правовым актом, его установившим.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0"/>
        <w:jc w:val="both"/>
      </w:pPr>
      <w:r w:rsidRPr="007D0BF2">
        <w:t>         </w:t>
      </w:r>
      <w:r w:rsidR="000B266A" w:rsidRPr="007D0BF2">
        <w:rPr>
          <w:rFonts w:ascii="Times New Roman" w:hAnsi="Times New Roman"/>
          <w:sz w:val="28"/>
        </w:rPr>
        <w:t>В случае, </w:t>
      </w:r>
      <w:r w:rsidRPr="007D0BF2">
        <w:rPr>
          <w:rFonts w:ascii="Times New Roman" w:hAnsi="Times New Roman"/>
          <w:sz w:val="28"/>
        </w:rPr>
        <w:t>если расходное обязательство установлено нормативно-правовым актом в целом, в графах 4, 7, 10 указывается «в целом».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0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Объем средств на исполнение расходного обязательства указывается:</w:t>
      </w:r>
      <w:r w:rsidR="007D0BF2">
        <w:t xml:space="preserve"> </w:t>
      </w:r>
      <w:r w:rsidRPr="007D0BF2">
        <w:rPr>
          <w:rFonts w:ascii="Astra Serif" w:hAnsi="Astra Serif"/>
          <w:sz w:val="28"/>
        </w:rPr>
        <w:t>в отчетном году в части плановых данных - на основании данных уточненной сводной бюджетной росписи; в части фактических данных - на основании данных отчетности об исполнении бюджета за отчетный год (кассовое исполнение);</w:t>
      </w:r>
    </w:p>
    <w:p w:rsidR="007D0BF2" w:rsidRDefault="007D0BF2" w:rsidP="007D0BF2">
      <w:pPr>
        <w:pStyle w:val="a4"/>
        <w:spacing w:after="0"/>
        <w:jc w:val="both"/>
      </w:pPr>
      <w:r>
        <w:t xml:space="preserve">          </w:t>
      </w:r>
      <w:r w:rsidR="005743C5" w:rsidRPr="007D0BF2">
        <w:rPr>
          <w:rFonts w:ascii="Astra Serif" w:hAnsi="Astra Serif"/>
          <w:sz w:val="28"/>
        </w:rPr>
        <w:t>в текущем году - на основании данных сводной бюджетной росписи с учетом внесенных изменений на 1 число месяца, предшествующего дате представления Реестра;</w:t>
      </w:r>
    </w:p>
    <w:p w:rsidR="005743C5" w:rsidRPr="007D0BF2" w:rsidRDefault="007D0BF2" w:rsidP="007D0BF2">
      <w:pPr>
        <w:pStyle w:val="a4"/>
        <w:spacing w:after="0"/>
        <w:jc w:val="both"/>
      </w:pPr>
      <w:r>
        <w:t xml:space="preserve">        </w:t>
      </w:r>
      <w:r w:rsidR="005743C5" w:rsidRPr="007D0BF2">
        <w:rPr>
          <w:rFonts w:ascii="Astra Serif" w:hAnsi="Astra Serif"/>
          <w:sz w:val="28"/>
        </w:rPr>
        <w:t>в очередном финансовом году и плановом периоде – в соответствии с объемами финансового обеспечения, утвержденными муниципальными и ведомственными целевыми программами, а при отсутствии программы на плановый период и по внепрограммным мероприятиям – в соответствии с утвержденной методикой планирования бюджетных ассигнований на соответствующий период.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t> </w:t>
      </w:r>
    </w:p>
    <w:p w:rsidR="000B266A" w:rsidRDefault="005743C5" w:rsidP="005743C5">
      <w:pPr>
        <w:pStyle w:val="a4"/>
        <w:spacing w:after="0"/>
        <w:ind w:firstLine="567"/>
        <w:jc w:val="both"/>
        <w:rPr>
          <w:color w:val="FF0000"/>
        </w:rPr>
        <w:sectPr w:rsidR="000B266A" w:rsidSect="000B433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D0BF2">
        <w:t> </w:t>
      </w: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</w:p>
    <w:p w:rsidR="005743C5" w:rsidRPr="00BC442B" w:rsidRDefault="005743C5" w:rsidP="005743C5">
      <w:pPr>
        <w:pStyle w:val="a4"/>
        <w:ind w:firstLine="555"/>
        <w:rPr>
          <w:color w:val="FF0000"/>
        </w:rPr>
      </w:pP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  <w:r w:rsidRPr="00BC442B">
        <w:rPr>
          <w:color w:val="FF0000"/>
        </w:rPr>
        <w:t> </w:t>
      </w:r>
    </w:p>
    <w:p w:rsidR="005743C5" w:rsidRPr="00BC442B" w:rsidRDefault="005743C5" w:rsidP="00BC442B">
      <w:pPr>
        <w:pStyle w:val="a4"/>
        <w:spacing w:after="0"/>
        <w:jc w:val="both"/>
        <w:rPr>
          <w:color w:val="FF0000"/>
        </w:rPr>
      </w:pPr>
      <w:r w:rsidRPr="00BC442B">
        <w:rPr>
          <w:noProof/>
          <w:color w:val="FF0000"/>
          <w:lang w:eastAsia="ru-RU" w:bidi="ar-SA"/>
        </w:rPr>
        <w:drawing>
          <wp:inline distT="0" distB="0" distL="0" distR="0" wp14:anchorId="60001393" wp14:editId="7DFBD1E7">
            <wp:extent cx="9248775" cy="2771775"/>
            <wp:effectExtent l="342900" t="95250" r="333375" b="1047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771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  <w:r w:rsidRPr="00BC442B">
        <w:rPr>
          <w:color w:val="FF0000"/>
        </w:rPr>
        <w:t> </w:t>
      </w:r>
    </w:p>
    <w:p w:rsidR="005743C5" w:rsidRPr="00BC442B" w:rsidRDefault="005743C5" w:rsidP="005743C5">
      <w:pPr>
        <w:pStyle w:val="a4"/>
        <w:ind w:firstLine="555"/>
        <w:rPr>
          <w:color w:val="FF0000"/>
        </w:rPr>
      </w:pPr>
      <w:r w:rsidRPr="00BC442B">
        <w:rPr>
          <w:color w:val="FF0000"/>
        </w:rPr>
        <w:br/>
      </w:r>
    </w:p>
    <w:p w:rsidR="005743C5" w:rsidRPr="00BC442B" w:rsidRDefault="005743C5" w:rsidP="00ED304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743C5" w:rsidRPr="00BC442B" w:rsidSect="000B266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stra 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667D0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66A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4A50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0D2F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43C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0BF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0C27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C442B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4AE1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8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D2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2023-05-23T11:06:00Z</cp:lastPrinted>
  <dcterms:created xsi:type="dcterms:W3CDTF">2023-05-18T05:17:00Z</dcterms:created>
  <dcterms:modified xsi:type="dcterms:W3CDTF">2023-05-23T11:06:00Z</dcterms:modified>
</cp:coreProperties>
</file>